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127" w:rsidRDefault="008B4E7D">
      <w:pPr>
        <w:jc w:val="both"/>
        <w:rPr>
          <w:b/>
        </w:rPr>
      </w:pPr>
      <w:r>
        <w:rPr>
          <w:rFonts w:ascii="Arial" w:hAnsi="Arial" w:cs="Arial"/>
          <w:noProof/>
          <w:sz w:val="20"/>
          <w:szCs w:val="20"/>
          <w:lang w:eastAsia="it-IT"/>
        </w:rPr>
        <w:drawing>
          <wp:inline distT="0" distB="0" distL="0" distR="0">
            <wp:extent cx="1952625" cy="1314450"/>
            <wp:effectExtent l="19050" t="0" r="9525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314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2127">
        <w:rPr>
          <w:rFonts w:ascii="Arial" w:hAnsi="Arial" w:cs="Arial"/>
          <w:sz w:val="20"/>
          <w:szCs w:val="20"/>
        </w:rPr>
        <w:tab/>
      </w:r>
      <w:r w:rsidR="00DB2127">
        <w:rPr>
          <w:rFonts w:ascii="Arial" w:hAnsi="Arial" w:cs="Arial"/>
          <w:sz w:val="20"/>
          <w:szCs w:val="20"/>
        </w:rPr>
        <w:tab/>
      </w:r>
      <w:r w:rsidR="00DB2127">
        <w:rPr>
          <w:rFonts w:ascii="Arial" w:hAnsi="Arial" w:cs="Arial"/>
          <w:sz w:val="20"/>
          <w:szCs w:val="20"/>
        </w:rPr>
        <w:tab/>
      </w:r>
      <w:r w:rsidR="00DB212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noProof/>
          <w:vanish/>
          <w:color w:val="0000FF"/>
          <w:spacing w:val="-60"/>
          <w:sz w:val="27"/>
          <w:szCs w:val="27"/>
          <w:shd w:val="clear" w:color="auto" w:fill="FFFFFF"/>
          <w:lang w:eastAsia="it-IT"/>
        </w:rPr>
        <w:drawing>
          <wp:inline distT="0" distB="0" distL="0" distR="0">
            <wp:extent cx="2362200" cy="1943100"/>
            <wp:effectExtent l="1905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9431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vanish/>
          <w:color w:val="0000FF"/>
          <w:spacing w:val="-60"/>
          <w:sz w:val="27"/>
          <w:szCs w:val="27"/>
          <w:shd w:val="clear" w:color="auto" w:fill="FFFFFF"/>
          <w:lang w:eastAsia="it-IT"/>
        </w:rPr>
        <w:drawing>
          <wp:inline distT="0" distB="0" distL="0" distR="0">
            <wp:extent cx="2362200" cy="1943100"/>
            <wp:effectExtent l="19050" t="0" r="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9431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vanish/>
          <w:color w:val="0000FF"/>
          <w:spacing w:val="-60"/>
          <w:sz w:val="27"/>
          <w:szCs w:val="27"/>
          <w:shd w:val="clear" w:color="auto" w:fill="FFFFFF"/>
          <w:lang w:eastAsia="it-IT"/>
        </w:rPr>
        <w:drawing>
          <wp:inline distT="0" distB="0" distL="0" distR="0">
            <wp:extent cx="2362200" cy="1943100"/>
            <wp:effectExtent l="19050" t="0" r="0" b="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9431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2127" w:rsidRDefault="00DB2127">
      <w:pPr>
        <w:ind w:left="4248"/>
        <w:jc w:val="right"/>
        <w:rPr>
          <w:b/>
        </w:rPr>
      </w:pPr>
      <w:r>
        <w:rPr>
          <w:b/>
        </w:rPr>
        <w:t>Al Responsabile Settore 3°</w:t>
      </w:r>
    </w:p>
    <w:p w:rsidR="00DB2127" w:rsidRDefault="00DB2127">
      <w:pPr>
        <w:ind w:left="4248"/>
        <w:jc w:val="right"/>
        <w:rPr>
          <w:b/>
        </w:rPr>
      </w:pPr>
      <w:r>
        <w:rPr>
          <w:b/>
        </w:rPr>
        <w:t>Area  Servizi al Cittadino</w:t>
      </w:r>
    </w:p>
    <w:p w:rsidR="00DB2127" w:rsidRDefault="00DB2127">
      <w:pPr>
        <w:ind w:left="4248" w:firstLine="708"/>
        <w:jc w:val="right"/>
      </w:pPr>
      <w:r>
        <w:t>Piazza  Libertà 1</w:t>
      </w:r>
    </w:p>
    <w:p w:rsidR="00DB2127" w:rsidRDefault="00DB2127">
      <w:pPr>
        <w:ind w:left="4248" w:firstLine="708"/>
        <w:jc w:val="right"/>
      </w:pPr>
      <w:r>
        <w:t>89029 - TAURIANOVA (RC)</w:t>
      </w:r>
    </w:p>
    <w:p w:rsidR="00DB2127" w:rsidRDefault="00DB2127">
      <w:pPr>
        <w:ind w:left="5664" w:firstLine="708"/>
      </w:pPr>
    </w:p>
    <w:p w:rsidR="00DB2127" w:rsidRDefault="00DB2127"/>
    <w:p w:rsidR="00DB2127" w:rsidRDefault="00DB2127">
      <w:pPr>
        <w:spacing w:line="360" w:lineRule="auto"/>
        <w:rPr>
          <w:b/>
        </w:rPr>
      </w:pPr>
      <w:r>
        <w:t xml:space="preserve">Oggetto:  </w:t>
      </w:r>
      <w:r>
        <w:rPr>
          <w:b/>
          <w:bCs/>
        </w:rPr>
        <w:t>ISCRIZIONE AL SERVIZIO TRASPORTO SCOLASTICO</w:t>
      </w:r>
      <w:r>
        <w:t xml:space="preserve"> </w:t>
      </w:r>
      <w:r>
        <w:rPr>
          <w:b/>
        </w:rPr>
        <w:t xml:space="preserve"> 201</w:t>
      </w:r>
      <w:r w:rsidR="008B4E7D">
        <w:rPr>
          <w:b/>
        </w:rPr>
        <w:t>6</w:t>
      </w:r>
      <w:r>
        <w:rPr>
          <w:b/>
        </w:rPr>
        <w:t>/201</w:t>
      </w:r>
      <w:r w:rsidR="008B4E7D">
        <w:rPr>
          <w:b/>
        </w:rPr>
        <w:t>7</w:t>
      </w:r>
    </w:p>
    <w:p w:rsidR="00DB2127" w:rsidRDefault="00DB2127">
      <w:pPr>
        <w:spacing w:line="360" w:lineRule="auto"/>
        <w:rPr>
          <w:b/>
          <w:sz w:val="28"/>
          <w:szCs w:val="28"/>
          <w:u w:val="single"/>
        </w:rPr>
      </w:pPr>
      <w:r>
        <w:rPr>
          <w:b/>
        </w:rPr>
        <w:tab/>
      </w:r>
      <w:r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  <w:u w:val="single"/>
        </w:rPr>
        <w:t>da presentare al Protocollo Generale – Comune di Taurianova</w:t>
      </w:r>
    </w:p>
    <w:p w:rsidR="00DB2127" w:rsidRDefault="00DB2127">
      <w:pPr>
        <w:spacing w:line="36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entro e non oltre il </w:t>
      </w:r>
      <w:r w:rsidR="008B4E7D">
        <w:rPr>
          <w:b/>
          <w:sz w:val="28"/>
          <w:szCs w:val="28"/>
          <w:u w:val="single"/>
        </w:rPr>
        <w:t xml:space="preserve">09 </w:t>
      </w:r>
      <w:r>
        <w:rPr>
          <w:b/>
          <w:sz w:val="28"/>
          <w:szCs w:val="28"/>
          <w:u w:val="single"/>
        </w:rPr>
        <w:t>settembre 201</w:t>
      </w:r>
      <w:r w:rsidR="008B4E7D">
        <w:rPr>
          <w:b/>
          <w:sz w:val="28"/>
          <w:szCs w:val="28"/>
          <w:u w:val="single"/>
        </w:rPr>
        <w:t>6</w:t>
      </w:r>
    </w:p>
    <w:p w:rsidR="00DB2127" w:rsidRDefault="00DB2127">
      <w:pPr>
        <w:spacing w:line="360" w:lineRule="auto"/>
        <w:rPr>
          <w:b/>
        </w:rPr>
      </w:pPr>
      <w:r>
        <w:rPr>
          <w:b/>
        </w:rPr>
        <w:t xml:space="preserve"> </w:t>
      </w:r>
    </w:p>
    <w:p w:rsidR="00DB2127" w:rsidRDefault="00DB2127">
      <w:pPr>
        <w:spacing w:line="360" w:lineRule="auto"/>
        <w:jc w:val="both"/>
      </w:pPr>
      <w:r>
        <w:t>Il/La sottoscritto/a ___________________________nato/a  a_______________________________</w:t>
      </w:r>
    </w:p>
    <w:p w:rsidR="00DB2127" w:rsidRDefault="00DB2127">
      <w:pPr>
        <w:spacing w:line="360" w:lineRule="auto"/>
        <w:jc w:val="both"/>
      </w:pPr>
      <w:r>
        <w:t xml:space="preserve">il_________________residente in ____________________via/piazza ______________________n. _____ telefono _________________  </w:t>
      </w:r>
      <w:proofErr w:type="spellStart"/>
      <w:r>
        <w:t>Cell</w:t>
      </w:r>
      <w:proofErr w:type="spellEnd"/>
      <w:r>
        <w:t xml:space="preserve">. ______________________ in qualità di genitore/ esercente la potestà dell’alunno/a: </w:t>
      </w:r>
    </w:p>
    <w:p w:rsidR="00DB2127" w:rsidRDefault="00DB2127">
      <w:pPr>
        <w:spacing w:line="360" w:lineRule="auto"/>
        <w:jc w:val="both"/>
      </w:pPr>
      <w:r>
        <w:t>cognome ________________________________nome __________________________________</w:t>
      </w:r>
    </w:p>
    <w:p w:rsidR="00DB2127" w:rsidRDefault="00DB2127">
      <w:pPr>
        <w:spacing w:line="360" w:lineRule="auto"/>
        <w:jc w:val="both"/>
      </w:pPr>
      <w:r>
        <w:t xml:space="preserve">nato/a  a _____________________________il _________________________________residente in </w:t>
      </w:r>
    </w:p>
    <w:p w:rsidR="00DB2127" w:rsidRDefault="00DB2127">
      <w:pPr>
        <w:spacing w:line="360" w:lineRule="auto"/>
        <w:jc w:val="both"/>
      </w:pPr>
      <w:r>
        <w:t>via ________________________________ iscritto presso la scuola:</w:t>
      </w:r>
    </w:p>
    <w:p w:rsidR="00DB2127" w:rsidRDefault="00DB2127">
      <w:pPr>
        <w:spacing w:line="360" w:lineRule="auto"/>
        <w:ind w:firstLine="180"/>
        <w:jc w:val="both"/>
        <w:rPr>
          <w:b/>
        </w:rPr>
      </w:pPr>
      <w:r>
        <w:t xml:space="preserve">⁭   </w:t>
      </w:r>
      <w:r>
        <w:rPr>
          <w:b/>
        </w:rPr>
        <w:t>infanzia (ex materna)_______________________________</w:t>
      </w:r>
    </w:p>
    <w:p w:rsidR="00DB2127" w:rsidRDefault="00DB2127">
      <w:pPr>
        <w:numPr>
          <w:ilvl w:val="0"/>
          <w:numId w:val="1"/>
        </w:numPr>
        <w:tabs>
          <w:tab w:val="left" w:pos="540"/>
        </w:tabs>
        <w:spacing w:line="360" w:lineRule="auto"/>
        <w:ind w:left="180" w:firstLine="0"/>
      </w:pPr>
      <w:r>
        <w:rPr>
          <w:b/>
        </w:rPr>
        <w:t xml:space="preserve">primaria </w:t>
      </w:r>
      <w:r>
        <w:rPr>
          <w:b/>
          <w:sz w:val="22"/>
          <w:szCs w:val="22"/>
        </w:rPr>
        <w:t xml:space="preserve">(ex </w:t>
      </w:r>
      <w:proofErr w:type="spellStart"/>
      <w:r>
        <w:rPr>
          <w:b/>
          <w:sz w:val="22"/>
          <w:szCs w:val="22"/>
        </w:rPr>
        <w:t>elem</w:t>
      </w:r>
      <w:proofErr w:type="spellEnd"/>
      <w:r>
        <w:rPr>
          <w:b/>
          <w:sz w:val="22"/>
          <w:szCs w:val="22"/>
        </w:rPr>
        <w:t>.)</w:t>
      </w:r>
      <w:r>
        <w:rPr>
          <w:rFonts w:ascii="Arial Narrow" w:hAnsi="Arial Narrow"/>
          <w:sz w:val="22"/>
          <w:szCs w:val="22"/>
        </w:rPr>
        <w:t xml:space="preserve"> __________________________________________</w:t>
      </w:r>
      <w:r>
        <w:t>classe ___________sez. ____</w:t>
      </w:r>
    </w:p>
    <w:p w:rsidR="00DB2127" w:rsidRDefault="00DB2127">
      <w:pPr>
        <w:numPr>
          <w:ilvl w:val="0"/>
          <w:numId w:val="1"/>
        </w:numPr>
        <w:tabs>
          <w:tab w:val="left" w:pos="540"/>
        </w:tabs>
        <w:spacing w:line="360" w:lineRule="auto"/>
        <w:ind w:left="180" w:firstLine="0"/>
      </w:pPr>
      <w:r>
        <w:rPr>
          <w:b/>
        </w:rPr>
        <w:t xml:space="preserve">secondaria di primo grado </w:t>
      </w:r>
      <w:r>
        <w:rPr>
          <w:b/>
          <w:sz w:val="22"/>
          <w:szCs w:val="22"/>
        </w:rPr>
        <w:t>(ex media inf.</w:t>
      </w:r>
      <w:r>
        <w:rPr>
          <w:rFonts w:ascii="Arial Narrow" w:hAnsi="Arial Narrow"/>
          <w:b/>
          <w:sz w:val="22"/>
          <w:szCs w:val="22"/>
        </w:rPr>
        <w:t>)</w:t>
      </w:r>
      <w:r>
        <w:rPr>
          <w:rFonts w:ascii="Arial Narrow" w:hAnsi="Arial Narrow"/>
          <w:sz w:val="22"/>
          <w:szCs w:val="22"/>
        </w:rPr>
        <w:t xml:space="preserve"> __________________________</w:t>
      </w:r>
      <w:r>
        <w:t xml:space="preserve"> classe _____________</w:t>
      </w:r>
    </w:p>
    <w:p w:rsidR="00DB2127" w:rsidRDefault="00DB2127">
      <w:pPr>
        <w:tabs>
          <w:tab w:val="left" w:pos="540"/>
        </w:tabs>
        <w:spacing w:line="360" w:lineRule="auto"/>
        <w:ind w:left="180"/>
      </w:pPr>
      <w:r>
        <w:t>sez. _________</w:t>
      </w:r>
    </w:p>
    <w:p w:rsidR="00DB2127" w:rsidRDefault="00DB2127">
      <w:pPr>
        <w:pStyle w:val="Corpodeltesto31"/>
        <w:spacing w:line="240" w:lineRule="auto"/>
      </w:pPr>
    </w:p>
    <w:p w:rsidR="00DB2127" w:rsidRDefault="00DB2127">
      <w:pPr>
        <w:spacing w:line="340" w:lineRule="exact"/>
        <w:jc w:val="center"/>
        <w:rPr>
          <w:b/>
          <w:bCs/>
          <w:u w:val="single"/>
        </w:rPr>
      </w:pPr>
      <w:r>
        <w:rPr>
          <w:b/>
          <w:bCs/>
          <w:u w:val="single"/>
        </w:rPr>
        <w:t>CHIEDE</w:t>
      </w:r>
    </w:p>
    <w:p w:rsidR="00DB2127" w:rsidRDefault="00DB2127">
      <w:pPr>
        <w:pStyle w:val="NormaleWeb"/>
        <w:spacing w:after="0"/>
      </w:pPr>
      <w:r>
        <w:t>Che il figlio/a venga iscritto al servizio  Scuolabus per l'anno scolastico 201</w:t>
      </w:r>
      <w:r w:rsidR="008B4E7D">
        <w:t>6</w:t>
      </w:r>
      <w:r>
        <w:t>/201</w:t>
      </w:r>
      <w:r w:rsidR="008B4E7D">
        <w:t>7</w:t>
      </w:r>
      <w:r>
        <w:t>.</w:t>
      </w:r>
    </w:p>
    <w:p w:rsidR="00DB2127" w:rsidRDefault="00DB2127">
      <w:pPr>
        <w:pStyle w:val="NormaleWeb"/>
        <w:spacing w:after="0"/>
        <w:jc w:val="center"/>
        <w:rPr>
          <w:b/>
          <w:bCs/>
        </w:rPr>
      </w:pPr>
      <w:r>
        <w:rPr>
          <w:b/>
          <w:bCs/>
        </w:rPr>
        <w:t>DICHIARA:</w:t>
      </w:r>
    </w:p>
    <w:p w:rsidR="00927213" w:rsidRPr="00927213" w:rsidRDefault="00927213" w:rsidP="00927213">
      <w:pPr>
        <w:pStyle w:val="NormaleWeb"/>
        <w:numPr>
          <w:ilvl w:val="0"/>
          <w:numId w:val="7"/>
        </w:numPr>
        <w:spacing w:after="0"/>
        <w:rPr>
          <w:bCs/>
        </w:rPr>
      </w:pPr>
      <w:r w:rsidRPr="00927213">
        <w:rPr>
          <w:bCs/>
        </w:rPr>
        <w:t xml:space="preserve">di essere a conoscenza che il servizio sarà garantito dal lunedì al venerdì in orario antimeridiano, per come stabilito nel relativo Bando; </w:t>
      </w:r>
    </w:p>
    <w:p w:rsidR="00DB2127" w:rsidRDefault="00DB2127">
      <w:pPr>
        <w:pStyle w:val="NormaleWeb"/>
        <w:numPr>
          <w:ilvl w:val="0"/>
          <w:numId w:val="3"/>
        </w:numPr>
        <w:spacing w:after="0"/>
      </w:pPr>
      <w:r>
        <w:t>che la distanza del plesso scolastico rispetto all'abitazione è di Km..............;</w:t>
      </w:r>
    </w:p>
    <w:p w:rsidR="00DB2127" w:rsidRDefault="00DB2127">
      <w:pPr>
        <w:pStyle w:val="NormaleWeb"/>
        <w:numPr>
          <w:ilvl w:val="0"/>
          <w:numId w:val="3"/>
        </w:numPr>
        <w:spacing w:after="0"/>
      </w:pPr>
      <w:r>
        <w:t xml:space="preserve">che nel proprio nucleo familiare sono presenti persone con disabilità    SI          NO             </w:t>
      </w:r>
    </w:p>
    <w:p w:rsidR="00DB2127" w:rsidRDefault="00DB2127" w:rsidP="002B543B">
      <w:pPr>
        <w:pStyle w:val="NormaleWeb"/>
        <w:numPr>
          <w:ilvl w:val="0"/>
          <w:numId w:val="3"/>
        </w:numPr>
        <w:spacing w:after="0"/>
        <w:jc w:val="both"/>
      </w:pPr>
      <w:r>
        <w:t>di essere a conoscenza e di accettare tutte le disposizioni del regolamento vigente, predisposto dal Comune di Taurianova, per la disciplina del funzionamento del servizio in oggetto, ed in particolare l’obbligo di accompagnare e riprendere l’alunno/a alle fermate stabilite dal piano di organizzazione del servizio o di indicare la seguente altra persona maggiorenne alla custodia del minore:</w:t>
      </w:r>
    </w:p>
    <w:p w:rsidR="00DB2127" w:rsidRDefault="00DB2127" w:rsidP="002B543B">
      <w:pPr>
        <w:pStyle w:val="NormaleWeb"/>
        <w:spacing w:after="280"/>
        <w:jc w:val="both"/>
      </w:pPr>
      <w:r>
        <w:t xml:space="preserve">            ⁭ delega il sig./a_______________________________ </w:t>
      </w:r>
    </w:p>
    <w:p w:rsidR="00DB2127" w:rsidRDefault="00DB2127">
      <w:pPr>
        <w:pStyle w:val="NormaleWeb"/>
        <w:spacing w:after="280"/>
      </w:pPr>
    </w:p>
    <w:p w:rsidR="00DB2127" w:rsidRDefault="00DB2127">
      <w:pPr>
        <w:pStyle w:val="NormaleWeb"/>
        <w:spacing w:after="280"/>
      </w:pPr>
    </w:p>
    <w:p w:rsidR="00DB2127" w:rsidRDefault="00DB2127">
      <w:pPr>
        <w:pStyle w:val="NormaleWeb"/>
        <w:spacing w:after="280"/>
      </w:pPr>
    </w:p>
    <w:p w:rsidR="00DB2127" w:rsidRDefault="00DB2127">
      <w:pPr>
        <w:pStyle w:val="Intestazione"/>
        <w:numPr>
          <w:ilvl w:val="0"/>
          <w:numId w:val="4"/>
        </w:numPr>
        <w:tabs>
          <w:tab w:val="clear" w:pos="720"/>
          <w:tab w:val="left" w:pos="708"/>
        </w:tabs>
        <w:spacing w:line="340" w:lineRule="exact"/>
        <w:jc w:val="both"/>
        <w:rPr>
          <w:sz w:val="22"/>
          <w:szCs w:val="22"/>
        </w:rPr>
      </w:pPr>
      <w:r>
        <w:rPr>
          <w:sz w:val="22"/>
          <w:szCs w:val="22"/>
        </w:rPr>
        <w:t>di</w:t>
      </w:r>
      <w:r>
        <w:rPr>
          <w:b/>
          <w:bCs/>
          <w:sz w:val="22"/>
          <w:szCs w:val="22"/>
        </w:rPr>
        <w:t xml:space="preserve"> ASSUMERSI </w:t>
      </w:r>
      <w:r>
        <w:rPr>
          <w:sz w:val="22"/>
          <w:szCs w:val="22"/>
        </w:rPr>
        <w:t>ogni responsabilità per qualsiasi inconveniente o incidente dovesse succedere al proprio figlio/a successivamente alla discesa dallo scuolabus;</w:t>
      </w:r>
    </w:p>
    <w:p w:rsidR="00DB2127" w:rsidRDefault="00DB2127">
      <w:pPr>
        <w:pStyle w:val="Intestazione"/>
        <w:numPr>
          <w:ilvl w:val="0"/>
          <w:numId w:val="4"/>
        </w:numPr>
        <w:tabs>
          <w:tab w:val="clear" w:pos="720"/>
          <w:tab w:val="left" w:pos="708"/>
        </w:tabs>
        <w:spacing w:line="340" w:lineRule="exact"/>
        <w:jc w:val="both"/>
        <w:rPr>
          <w:sz w:val="22"/>
          <w:szCs w:val="22"/>
        </w:rPr>
      </w:pPr>
      <w:r>
        <w:rPr>
          <w:sz w:val="22"/>
          <w:szCs w:val="22"/>
        </w:rPr>
        <w:t>di</w:t>
      </w:r>
      <w:r>
        <w:rPr>
          <w:b/>
          <w:bCs/>
          <w:sz w:val="22"/>
          <w:szCs w:val="22"/>
        </w:rPr>
        <w:t xml:space="preserve"> RISPETTARE</w:t>
      </w:r>
      <w:r>
        <w:rPr>
          <w:sz w:val="22"/>
          <w:szCs w:val="22"/>
        </w:rPr>
        <w:t xml:space="preserve"> categoricamente la fermata indicata e gli orari stabiliti dall'Ufficio,</w:t>
      </w:r>
    </w:p>
    <w:p w:rsidR="00DB2127" w:rsidRDefault="00DB2127">
      <w:pPr>
        <w:pStyle w:val="Intestazione"/>
        <w:numPr>
          <w:ilvl w:val="0"/>
          <w:numId w:val="4"/>
        </w:numPr>
        <w:tabs>
          <w:tab w:val="clear" w:pos="720"/>
          <w:tab w:val="left" w:pos="708"/>
        </w:tabs>
        <w:spacing w:line="340" w:lineRule="exact"/>
        <w:jc w:val="both"/>
        <w:rPr>
          <w:sz w:val="22"/>
          <w:szCs w:val="22"/>
        </w:rPr>
      </w:pPr>
      <w:r>
        <w:rPr>
          <w:sz w:val="22"/>
          <w:szCs w:val="22"/>
        </w:rPr>
        <w:t>di</w:t>
      </w:r>
      <w:r>
        <w:rPr>
          <w:b/>
          <w:bCs/>
          <w:sz w:val="22"/>
          <w:szCs w:val="22"/>
        </w:rPr>
        <w:t xml:space="preserve"> IMPEGNARSI, ASSUMENDOSI QUALSIASI RESPONSABILITA' PENALE E CIVILE,</w:t>
      </w:r>
      <w:r>
        <w:rPr>
          <w:sz w:val="22"/>
          <w:szCs w:val="22"/>
        </w:rPr>
        <w:t xml:space="preserve"> ad essere presente alla fermata del pulmino al momento del rientro del proprio figlio/a da scuola.</w:t>
      </w:r>
    </w:p>
    <w:p w:rsidR="00DB2127" w:rsidRDefault="00DB2127">
      <w:pPr>
        <w:pStyle w:val="Intestazione"/>
        <w:numPr>
          <w:ilvl w:val="0"/>
          <w:numId w:val="4"/>
        </w:numPr>
        <w:tabs>
          <w:tab w:val="clear" w:pos="720"/>
          <w:tab w:val="left" w:pos="708"/>
        </w:tabs>
        <w:spacing w:line="340" w:lineRule="exact"/>
        <w:jc w:val="both"/>
        <w:rPr>
          <w:sz w:val="22"/>
          <w:szCs w:val="22"/>
        </w:rPr>
      </w:pPr>
      <w:r>
        <w:rPr>
          <w:sz w:val="22"/>
          <w:szCs w:val="22"/>
        </w:rPr>
        <w:t>di</w:t>
      </w:r>
      <w:r>
        <w:rPr>
          <w:b/>
          <w:bCs/>
          <w:sz w:val="22"/>
          <w:szCs w:val="22"/>
        </w:rPr>
        <w:t xml:space="preserve"> RACCOMANDARE</w:t>
      </w:r>
      <w:r>
        <w:rPr>
          <w:sz w:val="22"/>
          <w:szCs w:val="22"/>
        </w:rPr>
        <w:t xml:space="preserve"> al proprio figlio/a di tenere un comportamento corretto, in particolare di rimanere seduto, non disturbare gli altri utenti, l'accompagnatore e/o l'autista, non portare oggetti pericolosi; </w:t>
      </w:r>
    </w:p>
    <w:p w:rsidR="00DB2127" w:rsidRDefault="00DB2127">
      <w:pPr>
        <w:pStyle w:val="Intestazione"/>
        <w:tabs>
          <w:tab w:val="left" w:pos="708"/>
        </w:tabs>
        <w:spacing w:line="340" w:lineRule="exact"/>
        <w:jc w:val="both"/>
      </w:pPr>
    </w:p>
    <w:p w:rsidR="00DB2127" w:rsidRDefault="00DB2127">
      <w:pPr>
        <w:pStyle w:val="Intestazione"/>
        <w:tabs>
          <w:tab w:val="left" w:pos="708"/>
        </w:tabs>
        <w:spacing w:line="340" w:lineRule="exact"/>
        <w:jc w:val="both"/>
        <w:rPr>
          <w:b/>
          <w:bCs/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 xml:space="preserve">Il sottoscritto dichiara di essere stato informato, ai sensi del </w:t>
      </w:r>
      <w:proofErr w:type="spellStart"/>
      <w:r>
        <w:rPr>
          <w:b/>
          <w:bCs/>
          <w:sz w:val="22"/>
          <w:szCs w:val="22"/>
        </w:rPr>
        <w:t>D.Lgs</w:t>
      </w:r>
      <w:proofErr w:type="spellEnd"/>
      <w:r>
        <w:rPr>
          <w:b/>
          <w:bCs/>
          <w:sz w:val="22"/>
          <w:szCs w:val="22"/>
        </w:rPr>
        <w:t xml:space="preserve"> 30 giugno 2003, n.196 </w:t>
      </w:r>
      <w:r>
        <w:rPr>
          <w:b/>
          <w:bCs/>
          <w:i/>
          <w:iCs/>
          <w:sz w:val="22"/>
          <w:szCs w:val="22"/>
        </w:rPr>
        <w:t>“Codice in materia di protezione dei dati personali”.</w:t>
      </w:r>
    </w:p>
    <w:p w:rsidR="00DB2127" w:rsidRDefault="00DB2127">
      <w:pPr>
        <w:pStyle w:val="Intestazione"/>
        <w:tabs>
          <w:tab w:val="left" w:pos="708"/>
        </w:tabs>
        <w:spacing w:line="340" w:lineRule="exact"/>
        <w:jc w:val="both"/>
      </w:pPr>
    </w:p>
    <w:p w:rsidR="00DB2127" w:rsidRDefault="00DB2127">
      <w:pPr>
        <w:pStyle w:val="Intestazione"/>
        <w:tabs>
          <w:tab w:val="left" w:pos="708"/>
        </w:tabs>
        <w:spacing w:line="340" w:lineRule="exact"/>
        <w:jc w:val="both"/>
        <w:rPr>
          <w:sz w:val="22"/>
          <w:szCs w:val="22"/>
        </w:rPr>
      </w:pPr>
      <w:r>
        <w:rPr>
          <w:sz w:val="22"/>
          <w:szCs w:val="22"/>
        </w:rPr>
        <w:tab/>
        <w:t>Allega:</w:t>
      </w:r>
    </w:p>
    <w:p w:rsidR="00DB2127" w:rsidRDefault="00DB2127">
      <w:pPr>
        <w:pStyle w:val="Intestazione"/>
        <w:tabs>
          <w:tab w:val="left" w:pos="708"/>
        </w:tabs>
        <w:spacing w:line="340" w:lineRule="exact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    -     </w:t>
      </w:r>
      <w:r>
        <w:rPr>
          <w:b/>
          <w:bCs/>
          <w:sz w:val="22"/>
          <w:szCs w:val="22"/>
        </w:rPr>
        <w:t>ricevuta di avvenuto pagamento di € 100,00;</w:t>
      </w:r>
    </w:p>
    <w:p w:rsidR="00DB2127" w:rsidRDefault="00DB2127">
      <w:pPr>
        <w:numPr>
          <w:ilvl w:val="0"/>
          <w:numId w:val="2"/>
        </w:numPr>
        <w:tabs>
          <w:tab w:val="left" w:pos="180"/>
        </w:tabs>
        <w:spacing w:line="340" w:lineRule="exact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fotocopia proprio documento di identità;</w:t>
      </w:r>
    </w:p>
    <w:p w:rsidR="00DB2127" w:rsidRDefault="00DB2127">
      <w:pPr>
        <w:numPr>
          <w:ilvl w:val="0"/>
          <w:numId w:val="2"/>
        </w:numPr>
        <w:tabs>
          <w:tab w:val="left" w:pos="180"/>
        </w:tabs>
        <w:spacing w:line="340" w:lineRule="exact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in caso di delega: fotocopia documento di identità del delegato e relativa accettazione;</w:t>
      </w:r>
    </w:p>
    <w:p w:rsidR="00DB2127" w:rsidRDefault="00DB2127">
      <w:pPr>
        <w:numPr>
          <w:ilvl w:val="0"/>
          <w:numId w:val="2"/>
        </w:numPr>
        <w:tabs>
          <w:tab w:val="left" w:pos="180"/>
        </w:tabs>
        <w:spacing w:line="340" w:lineRule="exact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Certificato medico comprovante</w:t>
      </w:r>
      <w:r w:rsidR="002B543B">
        <w:rPr>
          <w:b/>
          <w:bCs/>
          <w:sz w:val="22"/>
          <w:szCs w:val="22"/>
        </w:rPr>
        <w:t xml:space="preserve"> la</w:t>
      </w:r>
      <w:r>
        <w:rPr>
          <w:b/>
          <w:bCs/>
          <w:sz w:val="22"/>
          <w:szCs w:val="22"/>
        </w:rPr>
        <w:t xml:space="preserve"> disabilità </w:t>
      </w:r>
      <w:r w:rsidR="002B543B">
        <w:rPr>
          <w:b/>
          <w:bCs/>
          <w:sz w:val="22"/>
          <w:szCs w:val="22"/>
        </w:rPr>
        <w:t>dell’utente</w:t>
      </w:r>
      <w:r>
        <w:rPr>
          <w:b/>
          <w:bCs/>
          <w:sz w:val="22"/>
          <w:szCs w:val="22"/>
        </w:rPr>
        <w:t>.</w:t>
      </w:r>
    </w:p>
    <w:p w:rsidR="002B543B" w:rsidRDefault="002B543B">
      <w:pPr>
        <w:numPr>
          <w:ilvl w:val="0"/>
          <w:numId w:val="2"/>
        </w:numPr>
        <w:tabs>
          <w:tab w:val="left" w:pos="180"/>
        </w:tabs>
        <w:spacing w:line="340" w:lineRule="exact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In caso di presenza nel proprio nucleo di persone con disabilità relativa certificazione medica.</w:t>
      </w:r>
    </w:p>
    <w:p w:rsidR="00DB2127" w:rsidRDefault="00DB2127">
      <w:pPr>
        <w:numPr>
          <w:ilvl w:val="0"/>
          <w:numId w:val="2"/>
        </w:numPr>
        <w:tabs>
          <w:tab w:val="left" w:pos="180"/>
        </w:tabs>
        <w:spacing w:line="340" w:lineRule="exact"/>
        <w:jc w:val="both"/>
        <w:rPr>
          <w:b/>
          <w:bCs/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N°</w:t>
      </w:r>
      <w:proofErr w:type="spellEnd"/>
      <w:r>
        <w:rPr>
          <w:b/>
          <w:bCs/>
          <w:sz w:val="22"/>
          <w:szCs w:val="22"/>
        </w:rPr>
        <w:t xml:space="preserve"> 2 foto formato tessera del bambino/a.</w:t>
      </w:r>
    </w:p>
    <w:p w:rsidR="00DB2127" w:rsidRDefault="00DB2127">
      <w:pPr>
        <w:pStyle w:val="NormaleWeb"/>
        <w:tabs>
          <w:tab w:val="left" w:pos="708"/>
          <w:tab w:val="center" w:pos="4819"/>
          <w:tab w:val="right" w:pos="9638"/>
        </w:tabs>
        <w:spacing w:after="0" w:line="340" w:lineRule="exact"/>
        <w:ind w:firstLine="360"/>
        <w:jc w:val="both"/>
        <w:rPr>
          <w:sz w:val="22"/>
          <w:szCs w:val="22"/>
        </w:rPr>
      </w:pPr>
    </w:p>
    <w:p w:rsidR="00DB2127" w:rsidRDefault="00DB2127">
      <w:pPr>
        <w:pStyle w:val="Intestazione"/>
        <w:tabs>
          <w:tab w:val="left" w:pos="708"/>
        </w:tabs>
        <w:spacing w:line="340" w:lineRule="exact"/>
        <w:jc w:val="both"/>
        <w:rPr>
          <w:sz w:val="22"/>
          <w:szCs w:val="22"/>
        </w:rPr>
      </w:pPr>
    </w:p>
    <w:p w:rsidR="00DB2127" w:rsidRDefault="00DB2127">
      <w:pPr>
        <w:pStyle w:val="Intestazione"/>
        <w:tabs>
          <w:tab w:val="left" w:pos="708"/>
        </w:tabs>
        <w:spacing w:line="340" w:lineRule="exact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  <w:t xml:space="preserve">Taurianova, li __________                         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>Firma per esteso ___________________________</w:t>
      </w:r>
    </w:p>
    <w:p w:rsidR="00DB2127" w:rsidRDefault="00DB2127">
      <w:pPr>
        <w:pStyle w:val="Intestazione"/>
        <w:tabs>
          <w:tab w:val="left" w:pos="708"/>
        </w:tabs>
        <w:spacing w:line="340" w:lineRule="exact"/>
        <w:jc w:val="both"/>
        <w:rPr>
          <w:b/>
          <w:bCs/>
          <w:sz w:val="22"/>
          <w:szCs w:val="22"/>
        </w:rPr>
      </w:pPr>
    </w:p>
    <w:p w:rsidR="00DB2127" w:rsidRDefault="00DB2127">
      <w:pPr>
        <w:pStyle w:val="Intestazione"/>
        <w:tabs>
          <w:tab w:val="left" w:pos="708"/>
        </w:tabs>
        <w:spacing w:line="340" w:lineRule="exact"/>
        <w:jc w:val="both"/>
        <w:rPr>
          <w:sz w:val="22"/>
          <w:szCs w:val="22"/>
        </w:rPr>
      </w:pPr>
    </w:p>
    <w:p w:rsidR="00DB2127" w:rsidRDefault="00DB2127">
      <w:pPr>
        <w:spacing w:line="340" w:lineRule="exact"/>
        <w:rPr>
          <w:sz w:val="22"/>
          <w:szCs w:val="22"/>
        </w:rPr>
      </w:pPr>
      <w:r>
        <w:rPr>
          <w:sz w:val="22"/>
          <w:szCs w:val="22"/>
        </w:rPr>
        <w:tab/>
      </w:r>
    </w:p>
    <w:sectPr w:rsidR="00DB2127" w:rsidSect="0093772B">
      <w:pgSz w:w="11905" w:h="16837"/>
      <w:pgMar w:top="227" w:right="1134" w:bottom="142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/>
        <w:sz w:val="16"/>
      </w:rPr>
    </w:lvl>
  </w:abstractNum>
  <w:abstractNum w:abstractNumId="1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0000005"/>
    <w:multiLevelType w:val="multilevel"/>
    <w:tmpl w:val="00000005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>
    <w:nsid w:val="043628A7"/>
    <w:multiLevelType w:val="hybridMultilevel"/>
    <w:tmpl w:val="886C0F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4316C5"/>
    <w:multiLevelType w:val="hybridMultilevel"/>
    <w:tmpl w:val="67C4381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6638B1"/>
    <w:rsid w:val="002B543B"/>
    <w:rsid w:val="006638B1"/>
    <w:rsid w:val="008B4E7D"/>
    <w:rsid w:val="00927213"/>
    <w:rsid w:val="0093772B"/>
    <w:rsid w:val="00C57E18"/>
    <w:rsid w:val="00DB21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3772B"/>
    <w:pPr>
      <w:suppressAutoHyphens/>
    </w:pPr>
    <w:rPr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93772B"/>
    <w:rPr>
      <w:rFonts w:ascii="Wingdings" w:hAnsi="Wingdings"/>
      <w:sz w:val="16"/>
    </w:rPr>
  </w:style>
  <w:style w:type="character" w:customStyle="1" w:styleId="WW8Num2z0">
    <w:name w:val="WW8Num2z0"/>
    <w:rsid w:val="0093772B"/>
    <w:rPr>
      <w:rFonts w:ascii="Times New Roman" w:eastAsia="Times New Roman" w:hAnsi="Times New Roman" w:cs="Times New Roman"/>
    </w:rPr>
  </w:style>
  <w:style w:type="character" w:customStyle="1" w:styleId="WW8Num3z0">
    <w:name w:val="WW8Num3z0"/>
    <w:rsid w:val="0093772B"/>
    <w:rPr>
      <w:rFonts w:ascii="Symbol" w:hAnsi="Symbol" w:cs="OpenSymbol"/>
    </w:rPr>
  </w:style>
  <w:style w:type="character" w:customStyle="1" w:styleId="WW8Num3z1">
    <w:name w:val="WW8Num3z1"/>
    <w:rsid w:val="0093772B"/>
    <w:rPr>
      <w:rFonts w:ascii="OpenSymbol" w:hAnsi="OpenSymbol" w:cs="OpenSymbol"/>
    </w:rPr>
  </w:style>
  <w:style w:type="character" w:customStyle="1" w:styleId="WW8Num4z0">
    <w:name w:val="WW8Num4z0"/>
    <w:rsid w:val="0093772B"/>
    <w:rPr>
      <w:rFonts w:ascii="Symbol" w:hAnsi="Symbol"/>
    </w:rPr>
  </w:style>
  <w:style w:type="character" w:customStyle="1" w:styleId="WW8Num4z1">
    <w:name w:val="WW8Num4z1"/>
    <w:rsid w:val="0093772B"/>
    <w:rPr>
      <w:rFonts w:ascii="OpenSymbol" w:hAnsi="OpenSymbol" w:cs="OpenSymbol"/>
    </w:rPr>
  </w:style>
  <w:style w:type="character" w:customStyle="1" w:styleId="Absatz-Standardschriftart">
    <w:name w:val="Absatz-Standardschriftart"/>
    <w:rsid w:val="0093772B"/>
  </w:style>
  <w:style w:type="character" w:customStyle="1" w:styleId="WW-Absatz-Standardschriftart">
    <w:name w:val="WW-Absatz-Standardschriftart"/>
    <w:rsid w:val="0093772B"/>
  </w:style>
  <w:style w:type="character" w:customStyle="1" w:styleId="WW8Num5z0">
    <w:name w:val="WW8Num5z0"/>
    <w:rsid w:val="0093772B"/>
    <w:rPr>
      <w:rFonts w:ascii="Symbol" w:hAnsi="Symbol"/>
    </w:rPr>
  </w:style>
  <w:style w:type="character" w:customStyle="1" w:styleId="WW8Num6z0">
    <w:name w:val="WW8Num6z0"/>
    <w:rsid w:val="0093772B"/>
    <w:rPr>
      <w:rFonts w:ascii="Symbol" w:hAnsi="Symbol"/>
    </w:rPr>
  </w:style>
  <w:style w:type="character" w:customStyle="1" w:styleId="WW8Num6z1">
    <w:name w:val="WW8Num6z1"/>
    <w:rsid w:val="0093772B"/>
    <w:rPr>
      <w:rFonts w:ascii="Courier New" w:hAnsi="Courier New" w:cs="Courier New"/>
    </w:rPr>
  </w:style>
  <w:style w:type="character" w:customStyle="1" w:styleId="WW8Num6z2">
    <w:name w:val="WW8Num6z2"/>
    <w:rsid w:val="0093772B"/>
    <w:rPr>
      <w:rFonts w:ascii="Wingdings" w:hAnsi="Wingdings"/>
    </w:rPr>
  </w:style>
  <w:style w:type="character" w:customStyle="1" w:styleId="WW-Absatz-Standardschriftart1">
    <w:name w:val="WW-Absatz-Standardschriftart1"/>
    <w:rsid w:val="0093772B"/>
  </w:style>
  <w:style w:type="character" w:customStyle="1" w:styleId="WW8Num5z1">
    <w:name w:val="WW8Num5z1"/>
    <w:rsid w:val="0093772B"/>
    <w:rPr>
      <w:rFonts w:ascii="Courier New" w:hAnsi="Courier New" w:cs="Courier New"/>
    </w:rPr>
  </w:style>
  <w:style w:type="character" w:customStyle="1" w:styleId="WW8Num5z2">
    <w:name w:val="WW8Num5z2"/>
    <w:rsid w:val="0093772B"/>
    <w:rPr>
      <w:rFonts w:ascii="Wingdings" w:hAnsi="Wingdings"/>
    </w:rPr>
  </w:style>
  <w:style w:type="character" w:customStyle="1" w:styleId="WW8Num7z0">
    <w:name w:val="WW8Num7z0"/>
    <w:rsid w:val="0093772B"/>
    <w:rPr>
      <w:rFonts w:ascii="Symbol" w:hAnsi="Symbol"/>
    </w:rPr>
  </w:style>
  <w:style w:type="character" w:customStyle="1" w:styleId="WW8Num7z1">
    <w:name w:val="WW8Num7z1"/>
    <w:rsid w:val="0093772B"/>
    <w:rPr>
      <w:rFonts w:ascii="Courier New" w:hAnsi="Courier New" w:cs="Courier New"/>
    </w:rPr>
  </w:style>
  <w:style w:type="character" w:customStyle="1" w:styleId="WW8Num7z2">
    <w:name w:val="WW8Num7z2"/>
    <w:rsid w:val="0093772B"/>
    <w:rPr>
      <w:rFonts w:ascii="Wingdings" w:hAnsi="Wingdings"/>
    </w:rPr>
  </w:style>
  <w:style w:type="character" w:customStyle="1" w:styleId="WW8Num8z0">
    <w:name w:val="WW8Num8z0"/>
    <w:rsid w:val="0093772B"/>
    <w:rPr>
      <w:rFonts w:ascii="Symbol" w:hAnsi="Symbol"/>
      <w:sz w:val="20"/>
    </w:rPr>
  </w:style>
  <w:style w:type="character" w:customStyle="1" w:styleId="WW8Num8z1">
    <w:name w:val="WW8Num8z1"/>
    <w:rsid w:val="0093772B"/>
    <w:rPr>
      <w:rFonts w:ascii="Courier New" w:hAnsi="Courier New"/>
      <w:sz w:val="20"/>
    </w:rPr>
  </w:style>
  <w:style w:type="character" w:customStyle="1" w:styleId="WW8Num8z2">
    <w:name w:val="WW8Num8z2"/>
    <w:rsid w:val="0093772B"/>
    <w:rPr>
      <w:rFonts w:ascii="Wingdings" w:hAnsi="Wingdings"/>
      <w:sz w:val="20"/>
    </w:rPr>
  </w:style>
  <w:style w:type="character" w:customStyle="1" w:styleId="Caratterepredefinitoparagrafo">
    <w:name w:val="Carattere predefinito paragrafo"/>
    <w:rsid w:val="0093772B"/>
  </w:style>
  <w:style w:type="character" w:customStyle="1" w:styleId="WW-Absatz-Standardschriftart11">
    <w:name w:val="WW-Absatz-Standardschriftart11"/>
    <w:rsid w:val="0093772B"/>
  </w:style>
  <w:style w:type="character" w:customStyle="1" w:styleId="WW-Absatz-Standardschriftart111">
    <w:name w:val="WW-Absatz-Standardschriftart111"/>
    <w:rsid w:val="0093772B"/>
  </w:style>
  <w:style w:type="character" w:customStyle="1" w:styleId="WW8Num1z1">
    <w:name w:val="WW8Num1z1"/>
    <w:rsid w:val="0093772B"/>
    <w:rPr>
      <w:rFonts w:ascii="Courier New" w:hAnsi="Courier New"/>
    </w:rPr>
  </w:style>
  <w:style w:type="character" w:customStyle="1" w:styleId="WW8Num1z2">
    <w:name w:val="WW8Num1z2"/>
    <w:rsid w:val="0093772B"/>
    <w:rPr>
      <w:rFonts w:ascii="Wingdings" w:hAnsi="Wingdings"/>
    </w:rPr>
  </w:style>
  <w:style w:type="character" w:customStyle="1" w:styleId="WW8Num1z3">
    <w:name w:val="WW8Num1z3"/>
    <w:rsid w:val="0093772B"/>
    <w:rPr>
      <w:rFonts w:ascii="Symbol" w:hAnsi="Symbol"/>
    </w:rPr>
  </w:style>
  <w:style w:type="character" w:customStyle="1" w:styleId="WW8Num2z1">
    <w:name w:val="WW8Num2z1"/>
    <w:rsid w:val="0093772B"/>
    <w:rPr>
      <w:rFonts w:ascii="Courier New" w:hAnsi="Courier New"/>
    </w:rPr>
  </w:style>
  <w:style w:type="character" w:customStyle="1" w:styleId="WW8Num2z2">
    <w:name w:val="WW8Num2z2"/>
    <w:rsid w:val="0093772B"/>
    <w:rPr>
      <w:rFonts w:ascii="Wingdings" w:hAnsi="Wingdings"/>
    </w:rPr>
  </w:style>
  <w:style w:type="character" w:customStyle="1" w:styleId="WW8Num2z3">
    <w:name w:val="WW8Num2z3"/>
    <w:rsid w:val="0093772B"/>
    <w:rPr>
      <w:rFonts w:ascii="Symbol" w:hAnsi="Symbol"/>
    </w:rPr>
  </w:style>
  <w:style w:type="character" w:customStyle="1" w:styleId="Carpredefinitoparagrafo1">
    <w:name w:val="Car. predefinito paragrafo1"/>
    <w:rsid w:val="0093772B"/>
  </w:style>
  <w:style w:type="character" w:customStyle="1" w:styleId="Punti">
    <w:name w:val="Punti"/>
    <w:rsid w:val="0093772B"/>
    <w:rPr>
      <w:rFonts w:ascii="OpenSymbol" w:eastAsia="OpenSymbol" w:hAnsi="OpenSymbol" w:cs="OpenSymbol"/>
    </w:rPr>
  </w:style>
  <w:style w:type="character" w:styleId="Collegamentoipertestuale">
    <w:name w:val="Hyperlink"/>
    <w:basedOn w:val="Caratterepredefinitoparagrafo"/>
    <w:rsid w:val="0093772B"/>
    <w:rPr>
      <w:color w:val="0000FF"/>
      <w:u w:val="single"/>
    </w:rPr>
  </w:style>
  <w:style w:type="character" w:customStyle="1" w:styleId="Caratteredinumerazione">
    <w:name w:val="Carattere di numerazione"/>
    <w:rsid w:val="0093772B"/>
  </w:style>
  <w:style w:type="paragraph" w:customStyle="1" w:styleId="Intestazione2">
    <w:name w:val="Intestazione2"/>
    <w:basedOn w:val="Normale"/>
    <w:next w:val="Corpodeltesto"/>
    <w:rsid w:val="0093772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ltesto">
    <w:name w:val="Body Text"/>
    <w:basedOn w:val="Normale"/>
    <w:rsid w:val="0093772B"/>
    <w:pPr>
      <w:spacing w:after="120"/>
    </w:pPr>
  </w:style>
  <w:style w:type="paragraph" w:styleId="Elenco">
    <w:name w:val="List"/>
    <w:basedOn w:val="Corpodeltesto"/>
    <w:rsid w:val="0093772B"/>
    <w:rPr>
      <w:rFonts w:cs="Mangal"/>
    </w:rPr>
  </w:style>
  <w:style w:type="paragraph" w:customStyle="1" w:styleId="Didascalia2">
    <w:name w:val="Didascalia2"/>
    <w:basedOn w:val="Normale"/>
    <w:rsid w:val="0093772B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rsid w:val="0093772B"/>
    <w:pPr>
      <w:suppressLineNumbers/>
    </w:pPr>
    <w:rPr>
      <w:rFonts w:cs="Mangal"/>
    </w:rPr>
  </w:style>
  <w:style w:type="paragraph" w:customStyle="1" w:styleId="Intestazione1">
    <w:name w:val="Intestazione1"/>
    <w:basedOn w:val="Normale"/>
    <w:next w:val="Corpodeltesto"/>
    <w:rsid w:val="0093772B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Didascalia1">
    <w:name w:val="Didascalia1"/>
    <w:basedOn w:val="Normale"/>
    <w:rsid w:val="0093772B"/>
    <w:pPr>
      <w:suppressLineNumbers/>
      <w:spacing w:before="120" w:after="120"/>
    </w:pPr>
    <w:rPr>
      <w:rFonts w:cs="Mangal"/>
      <w:i/>
      <w:iCs/>
    </w:rPr>
  </w:style>
  <w:style w:type="paragraph" w:styleId="Intestazione">
    <w:name w:val="header"/>
    <w:basedOn w:val="Normale"/>
    <w:rsid w:val="0093772B"/>
    <w:pPr>
      <w:tabs>
        <w:tab w:val="center" w:pos="4819"/>
        <w:tab w:val="right" w:pos="9638"/>
      </w:tabs>
    </w:pPr>
  </w:style>
  <w:style w:type="paragraph" w:customStyle="1" w:styleId="Corpodeltesto31">
    <w:name w:val="Corpo del testo 31"/>
    <w:basedOn w:val="Normale"/>
    <w:rsid w:val="0093772B"/>
    <w:pPr>
      <w:spacing w:line="360" w:lineRule="auto"/>
      <w:jc w:val="both"/>
    </w:pPr>
  </w:style>
  <w:style w:type="paragraph" w:styleId="NormaleWeb">
    <w:name w:val="Normal (Web)"/>
    <w:basedOn w:val="Normale"/>
    <w:rsid w:val="0093772B"/>
    <w:pPr>
      <w:suppressAutoHyphens w:val="0"/>
      <w:spacing w:before="280" w:after="119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B543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B543B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480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ALLA  COMMISSIONE STRAORDINARIA </vt:lpstr>
    </vt:vector>
  </TitlesOfParts>
  <Company>Comune di Taurianova</Company>
  <LinksUpToDate>false</LinksUpToDate>
  <CharactersWithSpaces>3212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  COMMISSIONE STRAORDINARIA</dc:title>
  <dc:creator>Cecè</dc:creator>
  <cp:lastModifiedBy>Delfino</cp:lastModifiedBy>
  <cp:revision>3</cp:revision>
  <cp:lastPrinted>2015-08-07T09:38:00Z</cp:lastPrinted>
  <dcterms:created xsi:type="dcterms:W3CDTF">2016-08-05T08:45:00Z</dcterms:created>
  <dcterms:modified xsi:type="dcterms:W3CDTF">2016-08-08T07:14:00Z</dcterms:modified>
</cp:coreProperties>
</file>